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8E3" w:rsidRPr="00494D71" w:rsidRDefault="00221B2B">
      <w:pPr>
        <w:rPr>
          <w:rFonts w:asciiTheme="minorHAnsi" w:hAnsiTheme="minorHAnsi" w:cstheme="minorHAnsi"/>
          <w:szCs w:val="24"/>
          <w:lang w:val="el-GR"/>
        </w:rPr>
      </w:pPr>
      <w:r w:rsidRPr="00494D71">
        <w:rPr>
          <w:rFonts w:asciiTheme="minorHAnsi" w:hAnsiTheme="minorHAnsi" w:cstheme="minorHAnsi"/>
          <w:noProof/>
          <w:szCs w:val="24"/>
          <w:lang w:val="el-GR" w:eastAsia="el-GR"/>
        </w:rPr>
        <w:drawing>
          <wp:inline distT="0" distB="0" distL="0" distR="0">
            <wp:extent cx="647700" cy="73342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44000" contrast="4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8E3" w:rsidRPr="00494D71" w:rsidRDefault="000938E3">
      <w:pPr>
        <w:rPr>
          <w:rFonts w:asciiTheme="minorHAnsi" w:hAnsiTheme="minorHAnsi" w:cstheme="minorHAnsi"/>
          <w:szCs w:val="24"/>
          <w:lang w:val="el-GR"/>
        </w:rPr>
      </w:pPr>
      <w:r w:rsidRPr="00494D71">
        <w:rPr>
          <w:rFonts w:asciiTheme="minorHAnsi" w:hAnsiTheme="minorHAnsi" w:cstheme="minorHAnsi"/>
          <w:szCs w:val="24"/>
          <w:lang w:val="el-GR"/>
        </w:rPr>
        <w:t>ΕΘΝΙΚΟ ΚΑΙ ΚΑΠΟΔΙΣΤΡΙΑΚΟ</w:t>
      </w:r>
    </w:p>
    <w:p w:rsidR="000938E3" w:rsidRPr="00494D71" w:rsidRDefault="000938E3">
      <w:pPr>
        <w:rPr>
          <w:rFonts w:asciiTheme="minorHAnsi" w:hAnsiTheme="minorHAnsi" w:cstheme="minorHAnsi"/>
          <w:szCs w:val="24"/>
          <w:lang w:val="el-GR"/>
        </w:rPr>
      </w:pPr>
      <w:r w:rsidRPr="00494D71">
        <w:rPr>
          <w:rFonts w:asciiTheme="minorHAnsi" w:hAnsiTheme="minorHAnsi" w:cstheme="minorHAnsi"/>
          <w:szCs w:val="24"/>
          <w:lang w:val="el-GR"/>
        </w:rPr>
        <w:t>ΠΑΝΕΠΙΣΤΗΜΙΟ ΑΘΗΝΩΝ</w:t>
      </w:r>
    </w:p>
    <w:p w:rsidR="000938E3" w:rsidRPr="00494D71" w:rsidRDefault="000938E3">
      <w:pPr>
        <w:rPr>
          <w:rFonts w:asciiTheme="minorHAnsi" w:hAnsiTheme="minorHAnsi" w:cstheme="minorHAnsi"/>
          <w:szCs w:val="24"/>
          <w:lang w:val="el-GR"/>
        </w:rPr>
      </w:pPr>
      <w:r w:rsidRPr="00494D71">
        <w:rPr>
          <w:rFonts w:asciiTheme="minorHAnsi" w:hAnsiTheme="minorHAnsi" w:cstheme="minorHAnsi"/>
          <w:szCs w:val="24"/>
          <w:lang w:val="el-GR"/>
        </w:rPr>
        <w:t>ΣΧΟΛΗ ΘΕΤΙΚΩΝ ΕΠΙΣΤΗΜΩΝ</w:t>
      </w:r>
    </w:p>
    <w:p w:rsidR="000938E3" w:rsidRPr="00494D71" w:rsidRDefault="000938E3">
      <w:pPr>
        <w:rPr>
          <w:rFonts w:asciiTheme="minorHAnsi" w:hAnsiTheme="minorHAnsi" w:cstheme="minorHAnsi"/>
          <w:szCs w:val="24"/>
          <w:lang w:val="el-GR"/>
        </w:rPr>
      </w:pPr>
      <w:r w:rsidRPr="00494D71">
        <w:rPr>
          <w:rFonts w:asciiTheme="minorHAnsi" w:hAnsiTheme="minorHAnsi" w:cstheme="minorHAnsi"/>
          <w:szCs w:val="24"/>
          <w:lang w:val="el-GR"/>
        </w:rPr>
        <w:t>ΤΜΗΜΑ ΧΗΜΕΙΑΣ</w:t>
      </w:r>
    </w:p>
    <w:p w:rsidR="000938E3" w:rsidRPr="00494D71" w:rsidRDefault="000938E3">
      <w:pPr>
        <w:rPr>
          <w:rFonts w:asciiTheme="minorHAnsi" w:hAnsiTheme="minorHAnsi" w:cstheme="minorHAnsi"/>
          <w:szCs w:val="24"/>
          <w:lang w:val="el-GR"/>
        </w:rPr>
      </w:pPr>
    </w:p>
    <w:p w:rsidR="00733DD6" w:rsidRPr="00494D71" w:rsidRDefault="00733DD6">
      <w:pPr>
        <w:jc w:val="center"/>
        <w:rPr>
          <w:rFonts w:asciiTheme="minorHAnsi" w:hAnsiTheme="minorHAnsi" w:cstheme="minorHAnsi"/>
          <w:b/>
          <w:szCs w:val="24"/>
          <w:lang w:val="el-GR"/>
        </w:rPr>
      </w:pPr>
    </w:p>
    <w:p w:rsidR="000938E3" w:rsidRPr="00494D71" w:rsidRDefault="000938E3">
      <w:pPr>
        <w:jc w:val="center"/>
        <w:rPr>
          <w:rFonts w:asciiTheme="minorHAnsi" w:hAnsiTheme="minorHAnsi" w:cstheme="minorHAnsi"/>
          <w:b/>
          <w:szCs w:val="24"/>
          <w:lang w:val="el-GR"/>
        </w:rPr>
      </w:pPr>
      <w:r w:rsidRPr="00494D71">
        <w:rPr>
          <w:rFonts w:asciiTheme="minorHAnsi" w:hAnsiTheme="minorHAnsi" w:cstheme="minorHAnsi"/>
          <w:b/>
          <w:szCs w:val="24"/>
          <w:lang w:val="el-GR"/>
        </w:rPr>
        <w:t>ΑΝΑΚΟΙΝΩΣΗ/ΠΡΟΣΚΛΗΣΗ</w:t>
      </w:r>
    </w:p>
    <w:p w:rsidR="00733DD6" w:rsidRPr="00494D71" w:rsidRDefault="00733DD6">
      <w:pPr>
        <w:jc w:val="center"/>
        <w:rPr>
          <w:rFonts w:asciiTheme="minorHAnsi" w:hAnsiTheme="minorHAnsi" w:cstheme="minorHAnsi"/>
          <w:b/>
          <w:szCs w:val="24"/>
          <w:lang w:val="el-GR"/>
        </w:rPr>
      </w:pPr>
    </w:p>
    <w:p w:rsidR="000938E3" w:rsidRPr="00494D71" w:rsidRDefault="000938E3">
      <w:pPr>
        <w:rPr>
          <w:rFonts w:asciiTheme="minorHAnsi" w:hAnsiTheme="minorHAnsi" w:cstheme="minorHAnsi"/>
          <w:b/>
          <w:szCs w:val="24"/>
          <w:lang w:val="el-GR"/>
        </w:rPr>
      </w:pPr>
    </w:p>
    <w:p w:rsidR="00653347" w:rsidRPr="00566246" w:rsidRDefault="000938E3" w:rsidP="00653347">
      <w:pPr>
        <w:spacing w:line="360" w:lineRule="auto"/>
        <w:jc w:val="both"/>
        <w:rPr>
          <w:rFonts w:asciiTheme="minorHAnsi" w:hAnsiTheme="minorHAnsi" w:cstheme="minorHAnsi"/>
          <w:b/>
          <w:szCs w:val="24"/>
          <w:lang w:val="el-GR"/>
        </w:rPr>
      </w:pPr>
      <w:r w:rsidRPr="00494D71">
        <w:rPr>
          <w:rFonts w:asciiTheme="minorHAnsi" w:hAnsiTheme="minorHAnsi" w:cstheme="minorHAnsi"/>
          <w:b/>
          <w:szCs w:val="24"/>
          <w:lang w:val="el-GR"/>
        </w:rPr>
        <w:t xml:space="preserve">ΘΕΜΑ: </w:t>
      </w:r>
      <w:r w:rsidR="00653347" w:rsidRPr="00494D71">
        <w:rPr>
          <w:rFonts w:asciiTheme="minorHAnsi" w:hAnsiTheme="minorHAnsi" w:cstheme="minorHAnsi"/>
          <w:b/>
          <w:szCs w:val="24"/>
          <w:u w:val="single"/>
          <w:lang w:val="el-GR"/>
        </w:rPr>
        <w:t xml:space="preserve">Πρόσκληση για επιλογή εξερχόμενων φοιτητών για σπουδές στο πλαίσιο του προγράμματος </w:t>
      </w:r>
      <w:r w:rsidR="00653347" w:rsidRPr="00494D71">
        <w:rPr>
          <w:rFonts w:asciiTheme="minorHAnsi" w:hAnsiTheme="minorHAnsi" w:cstheme="minorHAnsi"/>
          <w:b/>
          <w:szCs w:val="24"/>
          <w:u w:val="single"/>
        </w:rPr>
        <w:t>ERASMUS</w:t>
      </w:r>
      <w:r w:rsidR="00653347" w:rsidRPr="00494D71">
        <w:rPr>
          <w:rFonts w:asciiTheme="minorHAnsi" w:hAnsiTheme="minorHAnsi" w:cstheme="minorHAnsi"/>
          <w:b/>
          <w:szCs w:val="24"/>
          <w:u w:val="single"/>
          <w:lang w:val="el-GR"/>
        </w:rPr>
        <w:t xml:space="preserve">+ για φοίτηση στα Παν/μια μέλη της συμμαχίας Παν/μίων </w:t>
      </w:r>
      <w:r w:rsidR="00653347" w:rsidRPr="00494D71">
        <w:rPr>
          <w:rFonts w:asciiTheme="minorHAnsi" w:hAnsiTheme="minorHAnsi" w:cstheme="minorHAnsi"/>
          <w:b/>
          <w:szCs w:val="24"/>
          <w:u w:val="single"/>
        </w:rPr>
        <w:t>CIVIS</w:t>
      </w:r>
      <w:r w:rsidR="00653347" w:rsidRPr="00494D71">
        <w:rPr>
          <w:rFonts w:asciiTheme="minorHAnsi" w:hAnsiTheme="minorHAnsi" w:cstheme="minorHAnsi"/>
          <w:b/>
          <w:szCs w:val="24"/>
          <w:u w:val="single"/>
          <w:lang w:val="el-GR"/>
        </w:rPr>
        <w:t xml:space="preserve"> το ακαδ. έτος 202</w:t>
      </w:r>
      <w:r w:rsidR="00566246" w:rsidRPr="00566246">
        <w:rPr>
          <w:rFonts w:asciiTheme="minorHAnsi" w:hAnsiTheme="minorHAnsi" w:cstheme="minorHAnsi"/>
          <w:b/>
          <w:szCs w:val="24"/>
          <w:u w:val="single"/>
          <w:lang w:val="el-GR"/>
        </w:rPr>
        <w:t>3</w:t>
      </w:r>
      <w:r w:rsidR="00653347" w:rsidRPr="00494D71">
        <w:rPr>
          <w:rFonts w:asciiTheme="minorHAnsi" w:hAnsiTheme="minorHAnsi" w:cstheme="minorHAnsi"/>
          <w:b/>
          <w:szCs w:val="24"/>
          <w:u w:val="single"/>
          <w:lang w:val="el-GR"/>
        </w:rPr>
        <w:t>-2</w:t>
      </w:r>
      <w:r w:rsidR="00566246" w:rsidRPr="00566246">
        <w:rPr>
          <w:rFonts w:asciiTheme="minorHAnsi" w:hAnsiTheme="minorHAnsi" w:cstheme="minorHAnsi"/>
          <w:b/>
          <w:szCs w:val="24"/>
          <w:u w:val="single"/>
          <w:lang w:val="el-GR"/>
        </w:rPr>
        <w:t>4</w:t>
      </w:r>
    </w:p>
    <w:p w:rsidR="00733DD6" w:rsidRPr="00494D71" w:rsidRDefault="00733DD6" w:rsidP="00653347">
      <w:pPr>
        <w:jc w:val="center"/>
        <w:rPr>
          <w:rFonts w:asciiTheme="minorHAnsi" w:hAnsiTheme="minorHAnsi" w:cstheme="minorHAnsi"/>
          <w:szCs w:val="24"/>
          <w:lang w:val="el-GR"/>
        </w:rPr>
      </w:pPr>
    </w:p>
    <w:p w:rsidR="00B92031" w:rsidRPr="007509F4" w:rsidRDefault="00B92031" w:rsidP="00B92031">
      <w:pPr>
        <w:tabs>
          <w:tab w:val="left" w:pos="-1134"/>
        </w:tabs>
        <w:spacing w:before="120" w:after="120" w:line="360" w:lineRule="auto"/>
        <w:ind w:right="62"/>
        <w:jc w:val="both"/>
        <w:rPr>
          <w:rFonts w:asciiTheme="minorHAnsi" w:hAnsiTheme="minorHAnsi" w:cstheme="minorHAnsi"/>
          <w:i/>
          <w:szCs w:val="24"/>
          <w:u w:val="single"/>
          <w:lang w:val="el-GR"/>
        </w:rPr>
      </w:pPr>
      <w:r w:rsidRPr="007509F4">
        <w:rPr>
          <w:rFonts w:asciiTheme="minorHAnsi" w:hAnsiTheme="minorHAnsi" w:cstheme="minorHAnsi"/>
          <w:i/>
          <w:szCs w:val="24"/>
          <w:u w:val="single"/>
          <w:lang w:val="el-GR"/>
        </w:rPr>
        <w:t xml:space="preserve">H προθεσμία υποβολής των αιτήσεων ξεκινά </w:t>
      </w:r>
      <w:r>
        <w:rPr>
          <w:rFonts w:asciiTheme="minorHAnsi" w:hAnsiTheme="minorHAnsi" w:cstheme="minorHAnsi"/>
          <w:b/>
          <w:i/>
          <w:szCs w:val="24"/>
          <w:u w:val="single"/>
          <w:lang w:val="el-GR"/>
        </w:rPr>
        <w:t>Τρίτη</w:t>
      </w:r>
      <w:r w:rsidRPr="007509F4">
        <w:rPr>
          <w:rFonts w:asciiTheme="minorHAnsi" w:hAnsiTheme="minorHAnsi" w:cstheme="minorHAnsi"/>
          <w:b/>
          <w:i/>
          <w:szCs w:val="24"/>
          <w:u w:val="single"/>
          <w:lang w:val="el-GR"/>
        </w:rPr>
        <w:t xml:space="preserve"> </w:t>
      </w:r>
      <w:r>
        <w:rPr>
          <w:rFonts w:asciiTheme="minorHAnsi" w:hAnsiTheme="minorHAnsi" w:cstheme="minorHAnsi"/>
          <w:b/>
          <w:i/>
          <w:szCs w:val="24"/>
          <w:u w:val="single"/>
          <w:lang w:val="el-GR"/>
        </w:rPr>
        <w:t>22</w:t>
      </w:r>
      <w:r w:rsidRPr="007509F4">
        <w:rPr>
          <w:rFonts w:asciiTheme="minorHAnsi" w:hAnsiTheme="minorHAnsi" w:cstheme="minorHAnsi"/>
          <w:b/>
          <w:i/>
          <w:szCs w:val="24"/>
          <w:u w:val="single"/>
          <w:lang w:val="el-GR"/>
        </w:rPr>
        <w:t>/</w:t>
      </w:r>
      <w:r>
        <w:rPr>
          <w:rFonts w:asciiTheme="minorHAnsi" w:hAnsiTheme="minorHAnsi" w:cstheme="minorHAnsi"/>
          <w:b/>
          <w:i/>
          <w:szCs w:val="24"/>
          <w:u w:val="single"/>
          <w:lang w:val="el-GR"/>
        </w:rPr>
        <w:t>11</w:t>
      </w:r>
      <w:r w:rsidRPr="007509F4">
        <w:rPr>
          <w:rFonts w:asciiTheme="minorHAnsi" w:hAnsiTheme="minorHAnsi" w:cstheme="minorHAnsi"/>
          <w:b/>
          <w:i/>
          <w:szCs w:val="24"/>
          <w:u w:val="single"/>
          <w:lang w:val="el-GR"/>
        </w:rPr>
        <w:t>/2022</w:t>
      </w:r>
      <w:r w:rsidRPr="007509F4">
        <w:rPr>
          <w:rFonts w:asciiTheme="minorHAnsi" w:hAnsiTheme="minorHAnsi" w:cstheme="minorHAnsi"/>
          <w:i/>
          <w:szCs w:val="24"/>
          <w:u w:val="single"/>
          <w:lang w:val="el-GR"/>
        </w:rPr>
        <w:t xml:space="preserve"> και λήγει </w:t>
      </w:r>
      <w:r w:rsidR="005542B3">
        <w:rPr>
          <w:rFonts w:asciiTheme="minorHAnsi" w:hAnsiTheme="minorHAnsi" w:cstheme="minorHAnsi"/>
          <w:b/>
          <w:i/>
          <w:szCs w:val="24"/>
          <w:u w:val="single"/>
          <w:lang w:val="el-GR"/>
        </w:rPr>
        <w:t>Τετάρτη</w:t>
      </w:r>
      <w:r w:rsidRPr="00566246">
        <w:rPr>
          <w:rFonts w:asciiTheme="minorHAnsi" w:hAnsiTheme="minorHAnsi" w:cstheme="minorHAnsi"/>
          <w:b/>
          <w:i/>
          <w:szCs w:val="24"/>
          <w:u w:val="single"/>
          <w:lang w:val="el-GR"/>
        </w:rPr>
        <w:t xml:space="preserve"> </w:t>
      </w:r>
      <w:r w:rsidR="005542B3">
        <w:rPr>
          <w:rFonts w:asciiTheme="minorHAnsi" w:hAnsiTheme="minorHAnsi" w:cstheme="minorHAnsi"/>
          <w:b/>
          <w:i/>
          <w:szCs w:val="24"/>
          <w:u w:val="single"/>
          <w:lang w:val="el-GR"/>
        </w:rPr>
        <w:t>7</w:t>
      </w:r>
      <w:r w:rsidRPr="007509F4">
        <w:rPr>
          <w:rFonts w:asciiTheme="minorHAnsi" w:hAnsiTheme="minorHAnsi" w:cstheme="minorHAnsi"/>
          <w:b/>
          <w:i/>
          <w:szCs w:val="24"/>
          <w:u w:val="single"/>
          <w:lang w:val="el-GR"/>
        </w:rPr>
        <w:t>/</w:t>
      </w:r>
      <w:r>
        <w:rPr>
          <w:rFonts w:asciiTheme="minorHAnsi" w:hAnsiTheme="minorHAnsi" w:cstheme="minorHAnsi"/>
          <w:b/>
          <w:i/>
          <w:szCs w:val="24"/>
          <w:u w:val="single"/>
          <w:lang w:val="el-GR"/>
        </w:rPr>
        <w:t>12</w:t>
      </w:r>
      <w:r w:rsidRPr="007509F4">
        <w:rPr>
          <w:rFonts w:asciiTheme="minorHAnsi" w:hAnsiTheme="minorHAnsi" w:cstheme="minorHAnsi"/>
          <w:b/>
          <w:i/>
          <w:szCs w:val="24"/>
          <w:u w:val="single"/>
          <w:lang w:val="el-GR"/>
        </w:rPr>
        <w:t>/2022</w:t>
      </w:r>
    </w:p>
    <w:p w:rsidR="00A55737" w:rsidRPr="00494D71" w:rsidRDefault="00A55737" w:rsidP="00936411">
      <w:pPr>
        <w:rPr>
          <w:rFonts w:asciiTheme="minorHAnsi" w:hAnsiTheme="minorHAnsi" w:cstheme="minorHAnsi"/>
          <w:szCs w:val="24"/>
          <w:lang w:val="el-GR"/>
        </w:rPr>
      </w:pPr>
    </w:p>
    <w:p w:rsidR="00A80DB0" w:rsidRDefault="00936411" w:rsidP="00936411">
      <w:pPr>
        <w:rPr>
          <w:rFonts w:asciiTheme="minorHAnsi" w:hAnsiTheme="minorHAnsi" w:cstheme="minorHAnsi"/>
          <w:szCs w:val="24"/>
          <w:lang w:val="el-GR"/>
        </w:rPr>
      </w:pPr>
      <w:r w:rsidRPr="00A80DB0">
        <w:rPr>
          <w:rFonts w:asciiTheme="minorHAnsi" w:hAnsiTheme="minorHAnsi" w:cstheme="minorHAnsi"/>
          <w:szCs w:val="24"/>
          <w:lang w:val="el-GR"/>
        </w:rPr>
        <w:t>Σημειώνεται</w:t>
      </w:r>
      <w:r w:rsidR="00A80DB0" w:rsidRPr="00A80DB0">
        <w:rPr>
          <w:rFonts w:asciiTheme="minorHAnsi" w:hAnsiTheme="minorHAnsi" w:cstheme="minorHAnsi"/>
          <w:szCs w:val="24"/>
          <w:lang w:val="el-GR"/>
        </w:rPr>
        <w:t xml:space="preserve">: </w:t>
      </w:r>
    </w:p>
    <w:p w:rsidR="00936411" w:rsidRPr="00A80DB0" w:rsidRDefault="00A80DB0" w:rsidP="00936411">
      <w:pPr>
        <w:rPr>
          <w:rFonts w:asciiTheme="minorHAnsi" w:hAnsiTheme="minorHAnsi" w:cstheme="minorHAnsi"/>
          <w:szCs w:val="24"/>
          <w:lang w:val="el-GR"/>
        </w:rPr>
      </w:pPr>
      <w:r w:rsidRPr="00A80DB0">
        <w:rPr>
          <w:rFonts w:asciiTheme="minorHAnsi" w:hAnsiTheme="minorHAnsi" w:cstheme="minorHAnsi"/>
          <w:szCs w:val="24"/>
          <w:lang w:val="el-GR"/>
        </w:rPr>
        <w:t>α) Σ</w:t>
      </w:r>
      <w:r w:rsidR="00936411" w:rsidRPr="00A80DB0">
        <w:rPr>
          <w:rFonts w:asciiTheme="minorHAnsi" w:hAnsiTheme="minorHAnsi" w:cstheme="minorHAnsi"/>
          <w:szCs w:val="24"/>
          <w:lang w:val="el-GR"/>
        </w:rPr>
        <w:t xml:space="preserve">χετικά με το επίπεδο γνώσης της γλώσσας σε όλες τις περιπτώσεις είναι απαραίτητη η κατάθεση αντιτύπων </w:t>
      </w:r>
      <w:r>
        <w:rPr>
          <w:rFonts w:asciiTheme="minorHAnsi" w:hAnsiTheme="minorHAnsi" w:cstheme="minorHAnsi"/>
          <w:szCs w:val="24"/>
          <w:lang w:val="el-GR"/>
        </w:rPr>
        <w:t xml:space="preserve">των </w:t>
      </w:r>
      <w:r w:rsidR="00936411" w:rsidRPr="00A80DB0">
        <w:rPr>
          <w:rFonts w:asciiTheme="minorHAnsi" w:hAnsiTheme="minorHAnsi" w:cstheme="minorHAnsi"/>
          <w:szCs w:val="24"/>
          <w:lang w:val="el-GR"/>
        </w:rPr>
        <w:t>επ</w:t>
      </w:r>
      <w:r>
        <w:rPr>
          <w:rFonts w:asciiTheme="minorHAnsi" w:hAnsiTheme="minorHAnsi" w:cstheme="minorHAnsi"/>
          <w:szCs w:val="24"/>
          <w:lang w:val="el-GR"/>
        </w:rPr>
        <w:t>ίσημων έγκυρων</w:t>
      </w:r>
      <w:r w:rsidR="00936411" w:rsidRPr="00A80DB0">
        <w:rPr>
          <w:rFonts w:asciiTheme="minorHAnsi" w:hAnsiTheme="minorHAnsi" w:cstheme="minorHAnsi"/>
          <w:szCs w:val="24"/>
          <w:lang w:val="el-GR"/>
        </w:rPr>
        <w:t xml:space="preserve"> δικαιολογητικών</w:t>
      </w:r>
      <w:r w:rsidR="00A55737" w:rsidRPr="00A80DB0">
        <w:rPr>
          <w:rFonts w:asciiTheme="minorHAnsi" w:hAnsiTheme="minorHAnsi" w:cstheme="minorHAnsi"/>
          <w:szCs w:val="24"/>
          <w:lang w:val="el-GR"/>
        </w:rPr>
        <w:t xml:space="preserve"> μαζί με την αίτηση</w:t>
      </w:r>
      <w:r w:rsidR="00936411" w:rsidRPr="00A80DB0">
        <w:rPr>
          <w:rFonts w:asciiTheme="minorHAnsi" w:hAnsiTheme="minorHAnsi" w:cstheme="minorHAnsi"/>
          <w:szCs w:val="24"/>
          <w:lang w:val="el-GR"/>
        </w:rPr>
        <w:t xml:space="preserve">. </w:t>
      </w:r>
      <w:r w:rsidRPr="00A80DB0">
        <w:rPr>
          <w:rFonts w:asciiTheme="minorHAnsi" w:hAnsiTheme="minorHAnsi" w:cstheme="minorHAnsi"/>
          <w:szCs w:val="24"/>
          <w:lang w:val="el-GR"/>
        </w:rPr>
        <w:t xml:space="preserve"> </w:t>
      </w:r>
    </w:p>
    <w:p w:rsidR="00A80DB0" w:rsidRPr="00A80DB0" w:rsidRDefault="00A80DB0" w:rsidP="00936411">
      <w:pPr>
        <w:rPr>
          <w:rFonts w:asciiTheme="minorHAnsi" w:hAnsiTheme="minorHAnsi" w:cstheme="minorHAnsi"/>
          <w:szCs w:val="24"/>
          <w:lang w:val="el-GR"/>
        </w:rPr>
      </w:pPr>
      <w:r w:rsidRPr="00A80DB0">
        <w:rPr>
          <w:rFonts w:asciiTheme="minorHAnsi" w:hAnsiTheme="minorHAnsi" w:cstheme="minorHAnsi"/>
          <w:szCs w:val="24"/>
          <w:lang w:val="el-GR"/>
        </w:rPr>
        <w:t>Β)</w:t>
      </w:r>
      <w:r w:rsidR="000E7956">
        <w:rPr>
          <w:rFonts w:asciiTheme="minorHAnsi" w:hAnsiTheme="minorHAnsi" w:cstheme="minorHAnsi"/>
          <w:szCs w:val="24"/>
          <w:lang w:val="el-GR"/>
        </w:rPr>
        <w:t xml:space="preserve"> Στο</w:t>
      </w:r>
      <w:r w:rsidRPr="00A80DB0">
        <w:rPr>
          <w:rFonts w:asciiTheme="minorHAnsi" w:hAnsiTheme="minorHAnsi" w:cstheme="minorHAnsi"/>
          <w:szCs w:val="24"/>
          <w:lang w:val="el-GR"/>
        </w:rPr>
        <w:t xml:space="preserve"> Πανεπιστήμιο της Ρώμης η γλώσσα διδασκαλίας είναι τα ιταλικά</w:t>
      </w:r>
      <w:r w:rsidR="000E7956">
        <w:rPr>
          <w:rFonts w:asciiTheme="minorHAnsi" w:hAnsiTheme="minorHAnsi" w:cstheme="minorHAnsi"/>
          <w:szCs w:val="24"/>
          <w:lang w:val="el-GR"/>
        </w:rPr>
        <w:t>.</w:t>
      </w:r>
    </w:p>
    <w:p w:rsidR="00A80DB0" w:rsidRPr="00A80DB0" w:rsidRDefault="00A80DB0" w:rsidP="00936411">
      <w:pPr>
        <w:rPr>
          <w:rFonts w:asciiTheme="minorHAnsi" w:hAnsiTheme="minorHAnsi" w:cstheme="minorHAnsi"/>
          <w:szCs w:val="24"/>
          <w:lang w:val="el-GR"/>
        </w:rPr>
      </w:pPr>
      <w:r w:rsidRPr="00A80DB0">
        <w:rPr>
          <w:rFonts w:asciiTheme="minorHAnsi" w:hAnsiTheme="minorHAnsi" w:cstheme="minorHAnsi"/>
          <w:szCs w:val="24"/>
          <w:lang w:val="el-GR"/>
        </w:rPr>
        <w:t>Γ) Το Πανεπιστήμιο της Γλασκόβης δεν δέχεται προπτυχιακούς φοιτητές</w:t>
      </w:r>
    </w:p>
    <w:p w:rsidR="00A80DB0" w:rsidRDefault="00A80DB0" w:rsidP="00936411">
      <w:pPr>
        <w:rPr>
          <w:rFonts w:asciiTheme="minorHAnsi" w:hAnsiTheme="minorHAnsi" w:cstheme="minorHAnsi"/>
          <w:szCs w:val="24"/>
          <w:u w:val="single"/>
          <w:lang w:val="el-GR"/>
        </w:rPr>
      </w:pPr>
    </w:p>
    <w:p w:rsidR="00936411" w:rsidRPr="00494D71" w:rsidRDefault="00936411" w:rsidP="00936411">
      <w:pPr>
        <w:pStyle w:val="ab"/>
        <w:rPr>
          <w:rFonts w:cstheme="minorHAnsi"/>
          <w:lang w:val="el-GR"/>
        </w:rPr>
      </w:pPr>
    </w:p>
    <w:p w:rsidR="007D40DE" w:rsidRPr="00494D71" w:rsidRDefault="007D40DE" w:rsidP="007D40DE">
      <w:pPr>
        <w:pStyle w:val="a6"/>
        <w:spacing w:line="360" w:lineRule="auto"/>
        <w:rPr>
          <w:rFonts w:asciiTheme="minorHAnsi" w:hAnsiTheme="minorHAnsi" w:cstheme="minorHAnsi"/>
          <w:b/>
          <w:bCs w:val="0"/>
          <w:i/>
          <w:szCs w:val="24"/>
          <w:u w:val="single"/>
        </w:rPr>
      </w:pPr>
      <w:r w:rsidRPr="00494D71">
        <w:rPr>
          <w:rFonts w:asciiTheme="minorHAnsi" w:hAnsiTheme="minorHAnsi" w:cstheme="minorHAnsi"/>
          <w:b/>
          <w:bCs w:val="0"/>
          <w:i/>
          <w:szCs w:val="24"/>
          <w:u w:val="single"/>
        </w:rPr>
        <w:t>H κατάθεση των αιτήσεων</w:t>
      </w:r>
      <w:r w:rsidR="006C127B">
        <w:rPr>
          <w:rFonts w:asciiTheme="minorHAnsi" w:hAnsiTheme="minorHAnsi" w:cstheme="minorHAnsi"/>
          <w:b/>
          <w:bCs w:val="0"/>
          <w:i/>
          <w:szCs w:val="24"/>
          <w:u w:val="single"/>
        </w:rPr>
        <w:t xml:space="preserve"> γίνεται</w:t>
      </w:r>
      <w:r w:rsidRPr="00494D71">
        <w:rPr>
          <w:rFonts w:asciiTheme="minorHAnsi" w:hAnsiTheme="minorHAnsi" w:cstheme="minorHAnsi"/>
          <w:b/>
          <w:bCs w:val="0"/>
          <w:i/>
          <w:szCs w:val="24"/>
          <w:u w:val="single"/>
        </w:rPr>
        <w:t xml:space="preserve"> αποκλειστικά μέσω e-mail στη διεύθυνση </w:t>
      </w:r>
      <w:hyperlink r:id="rId8" w:history="1">
        <w:r w:rsidRPr="00494D71">
          <w:rPr>
            <w:rStyle w:val="-"/>
            <w:rFonts w:asciiTheme="minorHAnsi" w:hAnsiTheme="minorHAnsi" w:cstheme="minorHAnsi"/>
            <w:b/>
            <w:i/>
            <w:szCs w:val="24"/>
          </w:rPr>
          <w:t>secr@chem.uoa.gr</w:t>
        </w:r>
      </w:hyperlink>
      <w:r w:rsidRPr="00494D71">
        <w:rPr>
          <w:rFonts w:asciiTheme="minorHAnsi" w:hAnsiTheme="minorHAnsi" w:cstheme="minorHAnsi"/>
          <w:b/>
          <w:i/>
          <w:szCs w:val="24"/>
          <w:u w:val="single"/>
        </w:rPr>
        <w:t>.</w:t>
      </w:r>
      <w:r w:rsidR="006C127B">
        <w:rPr>
          <w:rFonts w:asciiTheme="minorHAnsi" w:hAnsiTheme="minorHAnsi" w:cstheme="minorHAnsi"/>
          <w:b/>
          <w:i/>
          <w:szCs w:val="24"/>
          <w:u w:val="single"/>
        </w:rPr>
        <w:t xml:space="preserve"> </w:t>
      </w:r>
      <w:r w:rsidRPr="00494D71">
        <w:rPr>
          <w:rFonts w:asciiTheme="minorHAnsi" w:hAnsiTheme="minorHAnsi" w:cstheme="minorHAnsi"/>
          <w:b/>
          <w:bCs w:val="0"/>
          <w:i/>
          <w:szCs w:val="24"/>
          <w:u w:val="single"/>
        </w:rPr>
        <w:t>με θέμα «</w:t>
      </w:r>
      <w:r w:rsidRPr="006C127B">
        <w:rPr>
          <w:rFonts w:asciiTheme="minorHAnsi" w:hAnsiTheme="minorHAnsi" w:cstheme="minorHAnsi"/>
          <w:b/>
          <w:bCs w:val="0"/>
          <w:i/>
          <w:color w:val="4F81BD" w:themeColor="accent1"/>
          <w:szCs w:val="24"/>
          <w:u w:val="single"/>
        </w:rPr>
        <w:t xml:space="preserve">ΑΙΤΗΣΗ </w:t>
      </w:r>
      <w:r w:rsidRPr="006C127B">
        <w:rPr>
          <w:rFonts w:asciiTheme="minorHAnsi" w:hAnsiTheme="minorHAnsi" w:cstheme="minorHAnsi"/>
          <w:b/>
          <w:bCs w:val="0"/>
          <w:i/>
          <w:color w:val="4F81BD" w:themeColor="accent1"/>
          <w:szCs w:val="24"/>
          <w:u w:val="single"/>
          <w:lang w:val="en-GB"/>
        </w:rPr>
        <w:t>CIVIS</w:t>
      </w:r>
      <w:r w:rsidRPr="006C127B">
        <w:rPr>
          <w:rFonts w:asciiTheme="minorHAnsi" w:hAnsiTheme="minorHAnsi" w:cstheme="minorHAnsi"/>
          <w:b/>
          <w:bCs w:val="0"/>
          <w:i/>
          <w:color w:val="4F81BD" w:themeColor="accent1"/>
          <w:szCs w:val="24"/>
          <w:u w:val="single"/>
        </w:rPr>
        <w:t xml:space="preserve"> 2</w:t>
      </w:r>
      <w:r w:rsidR="00566246" w:rsidRPr="00566246">
        <w:rPr>
          <w:rFonts w:asciiTheme="minorHAnsi" w:hAnsiTheme="minorHAnsi" w:cstheme="minorHAnsi"/>
          <w:b/>
          <w:bCs w:val="0"/>
          <w:i/>
          <w:color w:val="4F81BD" w:themeColor="accent1"/>
          <w:szCs w:val="24"/>
          <w:u w:val="single"/>
        </w:rPr>
        <w:t>3</w:t>
      </w:r>
      <w:r w:rsidRPr="006C127B">
        <w:rPr>
          <w:rFonts w:asciiTheme="minorHAnsi" w:hAnsiTheme="minorHAnsi" w:cstheme="minorHAnsi"/>
          <w:b/>
          <w:bCs w:val="0"/>
          <w:i/>
          <w:color w:val="4F81BD" w:themeColor="accent1"/>
          <w:szCs w:val="24"/>
          <w:u w:val="single"/>
        </w:rPr>
        <w:t>-2</w:t>
      </w:r>
      <w:r w:rsidR="00566246" w:rsidRPr="00566246">
        <w:rPr>
          <w:rFonts w:asciiTheme="minorHAnsi" w:hAnsiTheme="minorHAnsi" w:cstheme="minorHAnsi"/>
          <w:b/>
          <w:bCs w:val="0"/>
          <w:i/>
          <w:color w:val="4F81BD" w:themeColor="accent1"/>
          <w:szCs w:val="24"/>
          <w:u w:val="single"/>
        </w:rPr>
        <w:t>4</w:t>
      </w:r>
      <w:r w:rsidRPr="00494D71">
        <w:rPr>
          <w:rFonts w:asciiTheme="minorHAnsi" w:hAnsiTheme="minorHAnsi" w:cstheme="minorHAnsi"/>
          <w:b/>
          <w:bCs w:val="0"/>
          <w:i/>
          <w:szCs w:val="24"/>
          <w:u w:val="single"/>
        </w:rPr>
        <w:t>»</w:t>
      </w:r>
    </w:p>
    <w:p w:rsidR="004340BC" w:rsidRPr="00494D71" w:rsidRDefault="004340BC" w:rsidP="007D40DE">
      <w:pPr>
        <w:pStyle w:val="a6"/>
        <w:spacing w:line="360" w:lineRule="auto"/>
        <w:rPr>
          <w:rFonts w:asciiTheme="minorHAnsi" w:hAnsiTheme="minorHAnsi" w:cstheme="minorHAnsi"/>
          <w:b/>
          <w:bCs w:val="0"/>
          <w:i/>
          <w:szCs w:val="24"/>
          <w:u w:val="single"/>
        </w:rPr>
      </w:pPr>
    </w:p>
    <w:p w:rsidR="004340BC" w:rsidRDefault="004340BC" w:rsidP="004340BC">
      <w:pPr>
        <w:tabs>
          <w:tab w:val="left" w:pos="-1134"/>
        </w:tabs>
        <w:spacing w:before="120" w:after="120" w:line="360" w:lineRule="auto"/>
        <w:ind w:right="62"/>
        <w:jc w:val="both"/>
        <w:rPr>
          <w:rFonts w:asciiTheme="minorHAnsi" w:hAnsiTheme="minorHAnsi" w:cstheme="minorHAnsi"/>
          <w:i/>
          <w:szCs w:val="24"/>
          <w:u w:val="single"/>
          <w:lang w:val="el-GR"/>
        </w:rPr>
      </w:pPr>
      <w:r w:rsidRPr="00494D71">
        <w:rPr>
          <w:rFonts w:asciiTheme="minorHAnsi" w:hAnsiTheme="minorHAnsi" w:cstheme="minorHAnsi"/>
          <w:b/>
          <w:i/>
          <w:szCs w:val="24"/>
          <w:u w:val="single"/>
          <w:lang w:val="el-GR"/>
        </w:rPr>
        <w:t>Αιτήσεις χωρίς συνημμένα τα αναγκαία πιστοποιητικά δεν ληφθούν υπ’ όψιν</w:t>
      </w:r>
      <w:r w:rsidR="009E76D7">
        <w:rPr>
          <w:rFonts w:asciiTheme="minorHAnsi" w:hAnsiTheme="minorHAnsi" w:cstheme="minorHAnsi"/>
          <w:b/>
          <w:i/>
          <w:szCs w:val="24"/>
          <w:u w:val="single"/>
          <w:lang w:val="el-GR"/>
        </w:rPr>
        <w:t xml:space="preserve">. </w:t>
      </w:r>
      <w:r w:rsidR="009E76D7" w:rsidRPr="007509F4">
        <w:rPr>
          <w:rFonts w:asciiTheme="minorHAnsi" w:hAnsiTheme="minorHAnsi" w:cstheme="minorHAnsi"/>
          <w:i/>
          <w:szCs w:val="24"/>
          <w:u w:val="single"/>
          <w:lang w:val="el-GR"/>
        </w:rPr>
        <w:t>Το έντυπο της αναλυτικής βαθμολογίας θα επισυναφθεί από την Γραμματεία του Τμήματος.</w:t>
      </w:r>
    </w:p>
    <w:p w:rsidR="00F23AE7" w:rsidRDefault="00F23AE7" w:rsidP="004340BC">
      <w:pPr>
        <w:tabs>
          <w:tab w:val="left" w:pos="-1134"/>
        </w:tabs>
        <w:spacing w:before="120" w:after="120" w:line="360" w:lineRule="auto"/>
        <w:ind w:right="62"/>
        <w:jc w:val="both"/>
        <w:rPr>
          <w:rFonts w:asciiTheme="minorHAnsi" w:hAnsiTheme="minorHAnsi" w:cstheme="minorHAnsi"/>
          <w:i/>
          <w:szCs w:val="24"/>
          <w:u w:val="single"/>
          <w:lang w:val="el-GR"/>
        </w:rPr>
      </w:pPr>
    </w:p>
    <w:p w:rsidR="009E7EC3" w:rsidRDefault="009E7EC3" w:rsidP="004340BC">
      <w:pPr>
        <w:tabs>
          <w:tab w:val="left" w:pos="-1134"/>
        </w:tabs>
        <w:spacing w:before="120" w:after="120" w:line="360" w:lineRule="auto"/>
        <w:ind w:right="62"/>
        <w:jc w:val="both"/>
        <w:rPr>
          <w:rFonts w:asciiTheme="minorHAnsi" w:hAnsiTheme="minorHAnsi" w:cstheme="minorHAnsi"/>
          <w:szCs w:val="24"/>
          <w:lang w:val="el-GR"/>
        </w:rPr>
      </w:pPr>
      <w:r w:rsidRPr="009E7EC3">
        <w:rPr>
          <w:rFonts w:asciiTheme="minorHAnsi" w:hAnsiTheme="minorHAnsi" w:cstheme="minorHAnsi"/>
          <w:szCs w:val="24"/>
          <w:lang w:val="el-GR"/>
        </w:rPr>
        <w:t xml:space="preserve">Σας ενημερώνουμε ότι πρόκειται να ακολουθήσει συνέντευξη των υποψηφίων, οι οποίοι θα έχουν επιλεγεί για την δεύτερη φάση, από τους υπεύθυνους του προγράμματος </w:t>
      </w:r>
      <w:r w:rsidRPr="009E7EC3">
        <w:rPr>
          <w:rFonts w:asciiTheme="minorHAnsi" w:hAnsiTheme="minorHAnsi" w:cstheme="minorHAnsi"/>
          <w:szCs w:val="24"/>
        </w:rPr>
        <w:t>CIVIS</w:t>
      </w:r>
      <w:r w:rsidRPr="009E7EC3">
        <w:rPr>
          <w:rFonts w:asciiTheme="minorHAnsi" w:hAnsiTheme="minorHAnsi" w:cstheme="minorHAnsi"/>
          <w:szCs w:val="24"/>
          <w:lang w:val="el-GR"/>
        </w:rPr>
        <w:t xml:space="preserve"> στο Τμήμα Χημείας  σε χρόνο και τόπο που θα ανακοινωθεί στην ιστοσελίδα του Τμήματος</w:t>
      </w:r>
      <w:r w:rsidR="003B5D30">
        <w:rPr>
          <w:rFonts w:asciiTheme="minorHAnsi" w:hAnsiTheme="minorHAnsi" w:cstheme="minorHAnsi"/>
          <w:szCs w:val="24"/>
          <w:lang w:val="el-GR"/>
        </w:rPr>
        <w:t>.</w:t>
      </w:r>
    </w:p>
    <w:p w:rsidR="003B5D30" w:rsidRDefault="003B5D30" w:rsidP="004340BC">
      <w:pPr>
        <w:tabs>
          <w:tab w:val="left" w:pos="-1134"/>
        </w:tabs>
        <w:spacing w:before="120" w:after="120" w:line="360" w:lineRule="auto"/>
        <w:ind w:right="62"/>
        <w:jc w:val="both"/>
        <w:rPr>
          <w:rFonts w:asciiTheme="minorHAnsi" w:hAnsiTheme="minorHAnsi" w:cstheme="minorHAnsi"/>
          <w:szCs w:val="24"/>
          <w:lang w:val="el-GR"/>
        </w:rPr>
      </w:pPr>
      <w:r>
        <w:rPr>
          <w:rFonts w:asciiTheme="minorHAnsi" w:hAnsiTheme="minorHAnsi" w:cstheme="minorHAnsi"/>
          <w:szCs w:val="24"/>
          <w:lang w:val="el-GR"/>
        </w:rPr>
        <w:t xml:space="preserve">Για περισσότερες πληροφορίες παρακαλούμε να επισκεφθείτε τον παρακάτω σύνδεσμο </w:t>
      </w:r>
    </w:p>
    <w:p w:rsidR="003B5D30" w:rsidRDefault="003B5D30" w:rsidP="003B5D30">
      <w:pPr>
        <w:pStyle w:val="-HTML"/>
        <w:shd w:val="clear" w:color="auto" w:fill="FFFFFF"/>
        <w:rPr>
          <w:color w:val="414042"/>
          <w:sz w:val="18"/>
          <w:szCs w:val="18"/>
        </w:rPr>
      </w:pPr>
      <w:hyperlink r:id="rId9" w:tgtFrame="_blank" w:history="1">
        <w:r>
          <w:rPr>
            <w:rStyle w:val="-"/>
            <w:color w:val="0071B0"/>
            <w:sz w:val="18"/>
            <w:szCs w:val="18"/>
          </w:rPr>
          <w:t>http://www.interel.uoa.gr/erasmus/civis.html</w:t>
        </w:r>
      </w:hyperlink>
    </w:p>
    <w:p w:rsidR="003B5D30" w:rsidRPr="009E7EC3" w:rsidRDefault="003B5D30" w:rsidP="004340BC">
      <w:pPr>
        <w:tabs>
          <w:tab w:val="left" w:pos="-1134"/>
        </w:tabs>
        <w:spacing w:before="120" w:after="120" w:line="360" w:lineRule="auto"/>
        <w:ind w:right="62"/>
        <w:jc w:val="both"/>
        <w:rPr>
          <w:rFonts w:asciiTheme="minorHAnsi" w:hAnsiTheme="minorHAnsi" w:cstheme="minorHAnsi"/>
          <w:szCs w:val="24"/>
          <w:lang w:val="el-GR"/>
        </w:rPr>
      </w:pPr>
    </w:p>
    <w:p w:rsidR="004340BC" w:rsidRPr="00494D71" w:rsidRDefault="004340BC" w:rsidP="004340BC">
      <w:pPr>
        <w:tabs>
          <w:tab w:val="left" w:pos="-1134"/>
        </w:tabs>
        <w:spacing w:before="120" w:after="120" w:line="360" w:lineRule="auto"/>
        <w:ind w:right="62"/>
        <w:jc w:val="both"/>
        <w:rPr>
          <w:rFonts w:asciiTheme="minorHAnsi" w:hAnsiTheme="minorHAnsi" w:cstheme="minorHAnsi"/>
          <w:b/>
          <w:i/>
          <w:szCs w:val="24"/>
          <w:highlight w:val="yellow"/>
          <w:u w:val="single"/>
          <w:lang w:val="el-GR"/>
        </w:rPr>
      </w:pPr>
    </w:p>
    <w:p w:rsidR="004340BC" w:rsidRPr="007509F4" w:rsidRDefault="004340BC" w:rsidP="004340BC">
      <w:pPr>
        <w:tabs>
          <w:tab w:val="left" w:pos="-1134"/>
        </w:tabs>
        <w:spacing w:before="120" w:after="120" w:line="360" w:lineRule="auto"/>
        <w:ind w:right="62"/>
        <w:jc w:val="both"/>
        <w:rPr>
          <w:rFonts w:asciiTheme="minorHAnsi" w:hAnsiTheme="minorHAnsi" w:cstheme="minorHAnsi"/>
          <w:szCs w:val="24"/>
          <w:lang w:val="el-GR"/>
        </w:rPr>
      </w:pPr>
      <w:r w:rsidRPr="007509F4">
        <w:rPr>
          <w:rFonts w:asciiTheme="minorHAnsi" w:hAnsiTheme="minorHAnsi" w:cstheme="minorHAnsi"/>
          <w:szCs w:val="24"/>
          <w:lang w:val="el-GR"/>
        </w:rPr>
        <w:tab/>
      </w:r>
      <w:r w:rsidRPr="007509F4">
        <w:rPr>
          <w:rFonts w:asciiTheme="minorHAnsi" w:hAnsiTheme="minorHAnsi" w:cstheme="minorHAnsi"/>
          <w:szCs w:val="24"/>
          <w:lang w:val="el-GR"/>
        </w:rPr>
        <w:tab/>
      </w:r>
    </w:p>
    <w:p w:rsidR="004340BC" w:rsidRPr="00494D71" w:rsidRDefault="004340BC" w:rsidP="007D40DE">
      <w:pPr>
        <w:pStyle w:val="a6"/>
        <w:spacing w:line="360" w:lineRule="auto"/>
        <w:rPr>
          <w:rFonts w:asciiTheme="minorHAnsi" w:hAnsiTheme="minorHAnsi" w:cstheme="minorHAnsi"/>
          <w:b/>
          <w:bCs w:val="0"/>
          <w:i/>
          <w:szCs w:val="24"/>
          <w:u w:val="single"/>
        </w:rPr>
      </w:pPr>
    </w:p>
    <w:p w:rsidR="000938E3" w:rsidRPr="00494D71" w:rsidRDefault="000938E3">
      <w:pPr>
        <w:rPr>
          <w:rFonts w:asciiTheme="minorHAnsi" w:hAnsiTheme="minorHAnsi" w:cstheme="minorHAnsi"/>
          <w:b/>
          <w:szCs w:val="24"/>
          <w:lang w:val="el-GR"/>
        </w:rPr>
      </w:pPr>
    </w:p>
    <w:sectPr w:rsidR="000938E3" w:rsidRPr="00494D71" w:rsidSect="00E92EB3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1B0" w:rsidRDefault="008161B0">
      <w:r>
        <w:separator/>
      </w:r>
    </w:p>
  </w:endnote>
  <w:endnote w:type="continuationSeparator" w:id="1">
    <w:p w:rsidR="008161B0" w:rsidRDefault="008161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lasArial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A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DejaVu Sans Mono">
    <w:altName w:val="MS Gothic"/>
    <w:charset w:val="80"/>
    <w:family w:val="modern"/>
    <w:pitch w:val="fixed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1B0" w:rsidRDefault="008161B0">
      <w:r>
        <w:separator/>
      </w:r>
    </w:p>
  </w:footnote>
  <w:footnote w:type="continuationSeparator" w:id="1">
    <w:p w:rsidR="008161B0" w:rsidRDefault="008161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b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  <w:b w:val="0"/>
        <w:i w:val="0"/>
        <w:sz w:val="24"/>
        <w:u w:val="none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  <w:b w:val="0"/>
        <w:i w:val="0"/>
        <w:sz w:val="24"/>
        <w:u w:val="none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  <w:b/>
      </w:rPr>
    </w:lvl>
  </w:abstractNum>
  <w:abstractNum w:abstractNumId="7">
    <w:nsid w:val="58E1662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</w:compat>
  <w:rsids>
    <w:rsidRoot w:val="005D7011"/>
    <w:rsid w:val="00003EB1"/>
    <w:rsid w:val="00027AFD"/>
    <w:rsid w:val="00043CD7"/>
    <w:rsid w:val="00086FB1"/>
    <w:rsid w:val="00091830"/>
    <w:rsid w:val="000938E3"/>
    <w:rsid w:val="000D57F1"/>
    <w:rsid w:val="000E10D1"/>
    <w:rsid w:val="000E7956"/>
    <w:rsid w:val="000F3970"/>
    <w:rsid w:val="000F4D1A"/>
    <w:rsid w:val="0017443F"/>
    <w:rsid w:val="00190F45"/>
    <w:rsid w:val="001C6E9E"/>
    <w:rsid w:val="00221B2B"/>
    <w:rsid w:val="0023148C"/>
    <w:rsid w:val="00263349"/>
    <w:rsid w:val="002677D2"/>
    <w:rsid w:val="002C2BF8"/>
    <w:rsid w:val="002E0F81"/>
    <w:rsid w:val="00355DA0"/>
    <w:rsid w:val="00376B98"/>
    <w:rsid w:val="00395A33"/>
    <w:rsid w:val="003A514E"/>
    <w:rsid w:val="003B09CF"/>
    <w:rsid w:val="003B59F4"/>
    <w:rsid w:val="003B5D30"/>
    <w:rsid w:val="003E04E1"/>
    <w:rsid w:val="00424D30"/>
    <w:rsid w:val="00427A5D"/>
    <w:rsid w:val="004340BC"/>
    <w:rsid w:val="00494D71"/>
    <w:rsid w:val="005542B3"/>
    <w:rsid w:val="00566246"/>
    <w:rsid w:val="005867A5"/>
    <w:rsid w:val="005C2529"/>
    <w:rsid w:val="005D7011"/>
    <w:rsid w:val="00612E8F"/>
    <w:rsid w:val="00617390"/>
    <w:rsid w:val="00653347"/>
    <w:rsid w:val="00657F69"/>
    <w:rsid w:val="006601DB"/>
    <w:rsid w:val="00667557"/>
    <w:rsid w:val="00670C50"/>
    <w:rsid w:val="006A1935"/>
    <w:rsid w:val="006A3ACA"/>
    <w:rsid w:val="006B7DEC"/>
    <w:rsid w:val="006C127B"/>
    <w:rsid w:val="00717044"/>
    <w:rsid w:val="00733DD6"/>
    <w:rsid w:val="007509F4"/>
    <w:rsid w:val="00777157"/>
    <w:rsid w:val="0078724A"/>
    <w:rsid w:val="007D40DE"/>
    <w:rsid w:val="008161B0"/>
    <w:rsid w:val="00816B4A"/>
    <w:rsid w:val="00832C14"/>
    <w:rsid w:val="00892991"/>
    <w:rsid w:val="008C6E8B"/>
    <w:rsid w:val="009254FC"/>
    <w:rsid w:val="00936411"/>
    <w:rsid w:val="00963D81"/>
    <w:rsid w:val="009B1BA0"/>
    <w:rsid w:val="009C56F1"/>
    <w:rsid w:val="009E76D7"/>
    <w:rsid w:val="009E7EC3"/>
    <w:rsid w:val="00A062A8"/>
    <w:rsid w:val="00A14458"/>
    <w:rsid w:val="00A2140B"/>
    <w:rsid w:val="00A55737"/>
    <w:rsid w:val="00A55747"/>
    <w:rsid w:val="00A80DB0"/>
    <w:rsid w:val="00A93D9D"/>
    <w:rsid w:val="00A95DD5"/>
    <w:rsid w:val="00AA02E5"/>
    <w:rsid w:val="00AD0C55"/>
    <w:rsid w:val="00AD5C2F"/>
    <w:rsid w:val="00B46320"/>
    <w:rsid w:val="00B92031"/>
    <w:rsid w:val="00C1714C"/>
    <w:rsid w:val="00C46F96"/>
    <w:rsid w:val="00C712BC"/>
    <w:rsid w:val="00CA401C"/>
    <w:rsid w:val="00CE0D17"/>
    <w:rsid w:val="00D4245A"/>
    <w:rsid w:val="00D62DFF"/>
    <w:rsid w:val="00D85249"/>
    <w:rsid w:val="00D86048"/>
    <w:rsid w:val="00DA2C5E"/>
    <w:rsid w:val="00DA3CD4"/>
    <w:rsid w:val="00DC4226"/>
    <w:rsid w:val="00DD6F91"/>
    <w:rsid w:val="00E369F5"/>
    <w:rsid w:val="00E551E0"/>
    <w:rsid w:val="00E55349"/>
    <w:rsid w:val="00E56524"/>
    <w:rsid w:val="00E92EB3"/>
    <w:rsid w:val="00EE6427"/>
    <w:rsid w:val="00F02586"/>
    <w:rsid w:val="00F23AE7"/>
    <w:rsid w:val="00F415EE"/>
    <w:rsid w:val="00FA04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C14"/>
    <w:pPr>
      <w:suppressAutoHyphens/>
      <w:overflowPunct w:val="0"/>
      <w:autoSpaceDE w:val="0"/>
      <w:textAlignment w:val="baseline"/>
    </w:pPr>
    <w:rPr>
      <w:rFonts w:ascii="HellasArial" w:hAnsi="HellasArial"/>
      <w:sz w:val="24"/>
      <w:lang w:val="en-US" w:eastAsia="ar-SA"/>
    </w:rPr>
  </w:style>
  <w:style w:type="paragraph" w:styleId="1">
    <w:name w:val="heading 1"/>
    <w:basedOn w:val="a"/>
    <w:next w:val="a"/>
    <w:qFormat/>
    <w:rsid w:val="00832C14"/>
    <w:pPr>
      <w:keepNext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lang w:val="el-GR"/>
    </w:rPr>
  </w:style>
  <w:style w:type="paragraph" w:styleId="2">
    <w:name w:val="heading 2"/>
    <w:basedOn w:val="a"/>
    <w:next w:val="a"/>
    <w:qFormat/>
    <w:rsid w:val="00832C14"/>
    <w:pPr>
      <w:keepNext/>
      <w:tabs>
        <w:tab w:val="num" w:pos="0"/>
      </w:tabs>
      <w:ind w:left="576" w:hanging="576"/>
      <w:jc w:val="center"/>
      <w:outlineLvl w:val="1"/>
    </w:pPr>
    <w:rPr>
      <w:rFonts w:ascii="Arial" w:hAnsi="Arial"/>
      <w:bCs/>
      <w:u w:val="single"/>
      <w:lang w:val="el-GR"/>
    </w:rPr>
  </w:style>
  <w:style w:type="paragraph" w:styleId="3">
    <w:name w:val="heading 3"/>
    <w:basedOn w:val="a"/>
    <w:next w:val="a"/>
    <w:qFormat/>
    <w:rsid w:val="00832C14"/>
    <w:pPr>
      <w:keepNext/>
      <w:tabs>
        <w:tab w:val="num" w:pos="0"/>
      </w:tabs>
      <w:ind w:left="720" w:hanging="720"/>
      <w:outlineLvl w:val="2"/>
    </w:pPr>
    <w:rPr>
      <w:rFonts w:ascii="Arial" w:hAnsi="Arial"/>
      <w:sz w:val="28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832C14"/>
    <w:rPr>
      <w:b/>
    </w:rPr>
  </w:style>
  <w:style w:type="character" w:customStyle="1" w:styleId="WW8Num3z0">
    <w:name w:val="WW8Num3z0"/>
    <w:rsid w:val="00832C14"/>
    <w:rPr>
      <w:rFonts w:ascii="Arial" w:hAnsi="Arial"/>
      <w:b w:val="0"/>
      <w:i w:val="0"/>
      <w:sz w:val="24"/>
      <w:u w:val="none"/>
    </w:rPr>
  </w:style>
  <w:style w:type="character" w:customStyle="1" w:styleId="WW8Num4z0">
    <w:name w:val="WW8Num4z0"/>
    <w:rsid w:val="00832C14"/>
    <w:rPr>
      <w:b/>
    </w:rPr>
  </w:style>
  <w:style w:type="character" w:customStyle="1" w:styleId="WW8Num5z0">
    <w:name w:val="WW8Num5z0"/>
    <w:rsid w:val="00832C14"/>
    <w:rPr>
      <w:rFonts w:ascii="Symbol" w:hAnsi="Symbol"/>
    </w:rPr>
  </w:style>
  <w:style w:type="character" w:customStyle="1" w:styleId="WW8Num6z0">
    <w:name w:val="WW8Num6z0"/>
    <w:rsid w:val="00832C14"/>
    <w:rPr>
      <w:rFonts w:ascii="Arial" w:hAnsi="Arial"/>
      <w:b w:val="0"/>
      <w:i w:val="0"/>
      <w:sz w:val="24"/>
      <w:u w:val="none"/>
    </w:rPr>
  </w:style>
  <w:style w:type="character" w:customStyle="1" w:styleId="WW8Num7z0">
    <w:name w:val="WW8Num7z0"/>
    <w:rsid w:val="00832C14"/>
    <w:rPr>
      <w:b/>
    </w:rPr>
  </w:style>
  <w:style w:type="character" w:customStyle="1" w:styleId="Absatz-Standardschriftart">
    <w:name w:val="Absatz-Standardschriftart"/>
    <w:rsid w:val="00832C14"/>
  </w:style>
  <w:style w:type="character" w:customStyle="1" w:styleId="10">
    <w:name w:val="Προεπιλεγμένη γραμματοσειρά1"/>
    <w:rsid w:val="00832C14"/>
  </w:style>
  <w:style w:type="character" w:customStyle="1" w:styleId="WW-Absatz-Standardschriftart">
    <w:name w:val="WW-Absatz-Standardschriftart"/>
    <w:rsid w:val="00832C14"/>
  </w:style>
  <w:style w:type="character" w:customStyle="1" w:styleId="WW-Absatz-Standardschriftart1">
    <w:name w:val="WW-Absatz-Standardschriftart1"/>
    <w:rsid w:val="00832C14"/>
  </w:style>
  <w:style w:type="character" w:customStyle="1" w:styleId="WW-Absatz-Standardschriftart11">
    <w:name w:val="WW-Absatz-Standardschriftart11"/>
    <w:rsid w:val="00832C14"/>
  </w:style>
  <w:style w:type="character" w:customStyle="1" w:styleId="WW-Absatz-Standardschriftart111">
    <w:name w:val="WW-Absatz-Standardschriftart111"/>
    <w:rsid w:val="00832C14"/>
  </w:style>
  <w:style w:type="character" w:customStyle="1" w:styleId="WW8Num8z0">
    <w:name w:val="WW8Num8z0"/>
    <w:rsid w:val="00832C14"/>
    <w:rPr>
      <w:rFonts w:ascii="Arial" w:hAnsi="Arial"/>
      <w:b w:val="0"/>
      <w:i w:val="0"/>
      <w:sz w:val="24"/>
      <w:u w:val="none"/>
    </w:rPr>
  </w:style>
  <w:style w:type="character" w:customStyle="1" w:styleId="WW8Num9z0">
    <w:name w:val="WW8Num9z0"/>
    <w:rsid w:val="00832C14"/>
    <w:rPr>
      <w:rFonts w:ascii="Arial" w:hAnsi="Arial"/>
      <w:b w:val="0"/>
      <w:i w:val="0"/>
      <w:sz w:val="24"/>
      <w:u w:val="none"/>
    </w:rPr>
  </w:style>
  <w:style w:type="character" w:customStyle="1" w:styleId="WW8Num10z0">
    <w:name w:val="WW8Num10z0"/>
    <w:rsid w:val="00832C14"/>
    <w:rPr>
      <w:rFonts w:ascii="Arial" w:hAnsi="Arial"/>
      <w:b w:val="0"/>
      <w:i w:val="0"/>
      <w:sz w:val="24"/>
      <w:u w:val="none"/>
    </w:rPr>
  </w:style>
  <w:style w:type="character" w:customStyle="1" w:styleId="WW8Num11z0">
    <w:name w:val="WW8Num11z0"/>
    <w:rsid w:val="00832C14"/>
    <w:rPr>
      <w:b/>
    </w:rPr>
  </w:style>
  <w:style w:type="character" w:customStyle="1" w:styleId="WW8Num12z0">
    <w:name w:val="WW8Num12z0"/>
    <w:rsid w:val="00832C14"/>
    <w:rPr>
      <w:b/>
    </w:rPr>
  </w:style>
  <w:style w:type="character" w:customStyle="1" w:styleId="WW8Num13z0">
    <w:name w:val="WW8Num13z0"/>
    <w:rsid w:val="00832C14"/>
    <w:rPr>
      <w:rFonts w:ascii="Symbol" w:hAnsi="Symbol"/>
    </w:rPr>
  </w:style>
  <w:style w:type="character" w:customStyle="1" w:styleId="WW8Num13z1">
    <w:name w:val="WW8Num13z1"/>
    <w:rsid w:val="00832C14"/>
    <w:rPr>
      <w:rFonts w:ascii="Courier New" w:hAnsi="Courier New"/>
    </w:rPr>
  </w:style>
  <w:style w:type="character" w:customStyle="1" w:styleId="WW8Num13z2">
    <w:name w:val="WW8Num13z2"/>
    <w:rsid w:val="00832C14"/>
    <w:rPr>
      <w:rFonts w:ascii="Wingdings" w:hAnsi="Wingdings"/>
    </w:rPr>
  </w:style>
  <w:style w:type="character" w:customStyle="1" w:styleId="WW8Num14z0">
    <w:name w:val="WW8Num14z0"/>
    <w:rsid w:val="00832C14"/>
    <w:rPr>
      <w:rFonts w:ascii="Arial" w:hAnsi="Arial"/>
      <w:b w:val="0"/>
      <w:i w:val="0"/>
      <w:sz w:val="24"/>
      <w:u w:val="none"/>
    </w:rPr>
  </w:style>
  <w:style w:type="character" w:customStyle="1" w:styleId="WW8Num15z0">
    <w:name w:val="WW8Num15z0"/>
    <w:rsid w:val="00832C14"/>
    <w:rPr>
      <w:rFonts w:ascii="Arial" w:hAnsi="Arial"/>
      <w:b w:val="0"/>
      <w:i w:val="0"/>
      <w:sz w:val="24"/>
      <w:u w:val="none"/>
    </w:rPr>
  </w:style>
  <w:style w:type="character" w:customStyle="1" w:styleId="WW8Num16z0">
    <w:name w:val="WW8Num16z0"/>
    <w:rsid w:val="00832C14"/>
    <w:rPr>
      <w:rFonts w:ascii="Symbol" w:hAnsi="Symbol"/>
    </w:rPr>
  </w:style>
  <w:style w:type="character" w:customStyle="1" w:styleId="WW8Num16z1">
    <w:name w:val="WW8Num16z1"/>
    <w:rsid w:val="00832C14"/>
    <w:rPr>
      <w:rFonts w:ascii="Courier New" w:hAnsi="Courier New" w:cs="Courier New"/>
    </w:rPr>
  </w:style>
  <w:style w:type="character" w:customStyle="1" w:styleId="WW8Num16z2">
    <w:name w:val="WW8Num16z2"/>
    <w:rsid w:val="00832C14"/>
    <w:rPr>
      <w:rFonts w:ascii="Wingdings" w:hAnsi="Wingdings"/>
    </w:rPr>
  </w:style>
  <w:style w:type="character" w:customStyle="1" w:styleId="WW8Num18z0">
    <w:name w:val="WW8Num18z0"/>
    <w:rsid w:val="00832C14"/>
    <w:rPr>
      <w:rFonts w:ascii="Arial" w:hAnsi="Arial"/>
      <w:b w:val="0"/>
      <w:i w:val="0"/>
      <w:sz w:val="24"/>
      <w:u w:val="none"/>
    </w:rPr>
  </w:style>
  <w:style w:type="character" w:customStyle="1" w:styleId="WW8Num20z0">
    <w:name w:val="WW8Num20z0"/>
    <w:rsid w:val="00832C14"/>
    <w:rPr>
      <w:rFonts w:ascii="Arial" w:hAnsi="Arial"/>
      <w:b w:val="0"/>
      <w:i w:val="0"/>
      <w:sz w:val="24"/>
      <w:u w:val="none"/>
    </w:rPr>
  </w:style>
  <w:style w:type="character" w:customStyle="1" w:styleId="WW8Num21z0">
    <w:name w:val="WW8Num21z0"/>
    <w:rsid w:val="00832C14"/>
    <w:rPr>
      <w:rFonts w:ascii="Symbol" w:hAnsi="Symbol"/>
    </w:rPr>
  </w:style>
  <w:style w:type="character" w:customStyle="1" w:styleId="WW8Num21z1">
    <w:name w:val="WW8Num21z1"/>
    <w:rsid w:val="00832C14"/>
    <w:rPr>
      <w:rFonts w:ascii="Courier New" w:hAnsi="Courier New" w:cs="Courier New"/>
    </w:rPr>
  </w:style>
  <w:style w:type="character" w:customStyle="1" w:styleId="WW8Num21z2">
    <w:name w:val="WW8Num21z2"/>
    <w:rsid w:val="00832C14"/>
    <w:rPr>
      <w:rFonts w:ascii="Wingdings" w:hAnsi="Wingdings"/>
    </w:rPr>
  </w:style>
  <w:style w:type="character" w:customStyle="1" w:styleId="WW8Num22z0">
    <w:name w:val="WW8Num22z0"/>
    <w:rsid w:val="00832C14"/>
    <w:rPr>
      <w:rFonts w:ascii="Wingdings" w:hAnsi="Wingdings"/>
      <w:sz w:val="18"/>
      <w:szCs w:val="18"/>
    </w:rPr>
  </w:style>
  <w:style w:type="character" w:customStyle="1" w:styleId="WW8Num22z1">
    <w:name w:val="WW8Num22z1"/>
    <w:rsid w:val="00832C14"/>
    <w:rPr>
      <w:rFonts w:ascii="Courier New" w:hAnsi="Courier New" w:cs="Courier New"/>
    </w:rPr>
  </w:style>
  <w:style w:type="character" w:customStyle="1" w:styleId="WW8Num22z2">
    <w:name w:val="WW8Num22z2"/>
    <w:rsid w:val="00832C14"/>
    <w:rPr>
      <w:rFonts w:ascii="Wingdings" w:hAnsi="Wingdings"/>
    </w:rPr>
  </w:style>
  <w:style w:type="character" w:customStyle="1" w:styleId="WW8Num22z3">
    <w:name w:val="WW8Num22z3"/>
    <w:rsid w:val="00832C14"/>
    <w:rPr>
      <w:rFonts w:ascii="Symbol" w:hAnsi="Symbol"/>
    </w:rPr>
  </w:style>
  <w:style w:type="character" w:customStyle="1" w:styleId="WW8Num23z0">
    <w:name w:val="WW8Num23z0"/>
    <w:rsid w:val="00832C14"/>
    <w:rPr>
      <w:rFonts w:ascii="Arial" w:hAnsi="Arial"/>
      <w:b w:val="0"/>
      <w:i w:val="0"/>
      <w:sz w:val="24"/>
      <w:u w:val="none"/>
    </w:rPr>
  </w:style>
  <w:style w:type="character" w:customStyle="1" w:styleId="WW8Num24z0">
    <w:name w:val="WW8Num24z0"/>
    <w:rsid w:val="00832C14"/>
    <w:rPr>
      <w:rFonts w:ascii="Arial" w:hAnsi="Arial"/>
      <w:b w:val="0"/>
      <w:i w:val="0"/>
      <w:sz w:val="24"/>
      <w:u w:val="none"/>
    </w:rPr>
  </w:style>
  <w:style w:type="character" w:customStyle="1" w:styleId="WW8Num25z0">
    <w:name w:val="WW8Num25z0"/>
    <w:rsid w:val="00832C14"/>
    <w:rPr>
      <w:rFonts w:ascii="Wingdings" w:hAnsi="Wingdings"/>
      <w:sz w:val="18"/>
      <w:szCs w:val="18"/>
    </w:rPr>
  </w:style>
  <w:style w:type="character" w:customStyle="1" w:styleId="WW8Num25z1">
    <w:name w:val="WW8Num25z1"/>
    <w:rsid w:val="00832C14"/>
    <w:rPr>
      <w:rFonts w:ascii="Courier New" w:hAnsi="Courier New" w:cs="Courier New"/>
    </w:rPr>
  </w:style>
  <w:style w:type="character" w:customStyle="1" w:styleId="WW8Num25z2">
    <w:name w:val="WW8Num25z2"/>
    <w:rsid w:val="00832C14"/>
    <w:rPr>
      <w:rFonts w:ascii="Wingdings" w:hAnsi="Wingdings"/>
    </w:rPr>
  </w:style>
  <w:style w:type="character" w:customStyle="1" w:styleId="WW8Num25z3">
    <w:name w:val="WW8Num25z3"/>
    <w:rsid w:val="00832C14"/>
    <w:rPr>
      <w:rFonts w:ascii="Symbol" w:hAnsi="Symbol"/>
    </w:rPr>
  </w:style>
  <w:style w:type="character" w:customStyle="1" w:styleId="WW-DefaultParagraphFont">
    <w:name w:val="WW-Default Paragraph Font"/>
    <w:rsid w:val="00832C14"/>
  </w:style>
  <w:style w:type="character" w:styleId="-">
    <w:name w:val="Hyperlink"/>
    <w:rsid w:val="00832C14"/>
    <w:rPr>
      <w:color w:val="0000FF"/>
      <w:u w:val="single"/>
    </w:rPr>
  </w:style>
  <w:style w:type="character" w:customStyle="1" w:styleId="FootnoteCharacters">
    <w:name w:val="Footnote Characters"/>
    <w:rsid w:val="00832C14"/>
    <w:rPr>
      <w:vertAlign w:val="superscript"/>
    </w:rPr>
  </w:style>
  <w:style w:type="character" w:styleId="a3">
    <w:name w:val="page number"/>
    <w:basedOn w:val="WW-DefaultParagraphFont"/>
    <w:rsid w:val="00832C14"/>
  </w:style>
  <w:style w:type="character" w:styleId="-0">
    <w:name w:val="FollowedHyperlink"/>
    <w:rsid w:val="00832C14"/>
    <w:rPr>
      <w:color w:val="800080"/>
      <w:u w:val="single"/>
    </w:rPr>
  </w:style>
  <w:style w:type="character" w:customStyle="1" w:styleId="11">
    <w:name w:val="Παραπομπή υποσημείωσης1"/>
    <w:rsid w:val="00832C14"/>
    <w:rPr>
      <w:vertAlign w:val="superscript"/>
    </w:rPr>
  </w:style>
  <w:style w:type="character" w:customStyle="1" w:styleId="EndnoteCharacters">
    <w:name w:val="Endnote Characters"/>
    <w:rsid w:val="00832C14"/>
    <w:rPr>
      <w:vertAlign w:val="superscript"/>
    </w:rPr>
  </w:style>
  <w:style w:type="character" w:customStyle="1" w:styleId="WW-EndnoteCharacters">
    <w:name w:val="WW-Endnote Characters"/>
    <w:rsid w:val="00832C14"/>
  </w:style>
  <w:style w:type="character" w:customStyle="1" w:styleId="12">
    <w:name w:val="Παραπομπή σημείωσης τέλους1"/>
    <w:rsid w:val="00832C14"/>
    <w:rPr>
      <w:vertAlign w:val="superscript"/>
    </w:rPr>
  </w:style>
  <w:style w:type="character" w:styleId="a4">
    <w:name w:val="footnote reference"/>
    <w:rsid w:val="00832C14"/>
    <w:rPr>
      <w:vertAlign w:val="superscript"/>
    </w:rPr>
  </w:style>
  <w:style w:type="character" w:styleId="a5">
    <w:name w:val="endnote reference"/>
    <w:rsid w:val="00832C14"/>
    <w:rPr>
      <w:vertAlign w:val="superscript"/>
    </w:rPr>
  </w:style>
  <w:style w:type="paragraph" w:customStyle="1" w:styleId="Heading">
    <w:name w:val="Heading"/>
    <w:basedOn w:val="a"/>
    <w:next w:val="a6"/>
    <w:rsid w:val="00832C14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832C14"/>
    <w:pPr>
      <w:jc w:val="both"/>
    </w:pPr>
    <w:rPr>
      <w:rFonts w:ascii="Arial" w:hAnsi="Arial"/>
      <w:bCs/>
      <w:lang w:val="el-GR"/>
    </w:rPr>
  </w:style>
  <w:style w:type="paragraph" w:styleId="a7">
    <w:name w:val="List"/>
    <w:basedOn w:val="a6"/>
    <w:rsid w:val="00832C14"/>
  </w:style>
  <w:style w:type="paragraph" w:customStyle="1" w:styleId="13">
    <w:name w:val="Λεζάντα1"/>
    <w:basedOn w:val="a"/>
    <w:rsid w:val="00832C14"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a"/>
    <w:rsid w:val="00832C14"/>
    <w:pPr>
      <w:suppressLineNumbers/>
    </w:pPr>
  </w:style>
  <w:style w:type="paragraph" w:customStyle="1" w:styleId="14">
    <w:name w:val="Κείμενο πλαισίου1"/>
    <w:basedOn w:val="a"/>
    <w:rsid w:val="00832C14"/>
    <w:rPr>
      <w:rFonts w:ascii="Tahoma" w:hAnsi="Tahoma" w:cs="Tahoma"/>
      <w:sz w:val="16"/>
      <w:szCs w:val="16"/>
    </w:rPr>
  </w:style>
  <w:style w:type="paragraph" w:styleId="a8">
    <w:name w:val="footnote text"/>
    <w:basedOn w:val="a"/>
    <w:rsid w:val="00832C14"/>
    <w:pPr>
      <w:overflowPunct/>
      <w:autoSpaceDE/>
      <w:spacing w:line="360" w:lineRule="auto"/>
      <w:jc w:val="both"/>
      <w:textAlignment w:val="auto"/>
    </w:pPr>
    <w:rPr>
      <w:rFonts w:ascii="Arial" w:hAnsi="Arial"/>
      <w:sz w:val="20"/>
      <w:lang w:val="el-GR"/>
    </w:rPr>
  </w:style>
  <w:style w:type="paragraph" w:customStyle="1" w:styleId="WW-Default">
    <w:name w:val="WW-Default"/>
    <w:rsid w:val="00832C14"/>
    <w:pPr>
      <w:suppressAutoHyphens/>
      <w:autoSpaceDE w:val="0"/>
    </w:pPr>
    <w:rPr>
      <w:rFonts w:ascii="Tahoma" w:eastAsia="Arial" w:hAnsi="Tahoma" w:cs="Tahoma"/>
      <w:color w:val="000000"/>
      <w:sz w:val="24"/>
      <w:szCs w:val="24"/>
      <w:lang w:eastAsia="ar-SA"/>
    </w:rPr>
  </w:style>
  <w:style w:type="paragraph" w:customStyle="1" w:styleId="Web1">
    <w:name w:val="Κανονικό (Web)1"/>
    <w:basedOn w:val="a"/>
    <w:rsid w:val="00832C14"/>
    <w:pPr>
      <w:overflowPunct/>
      <w:autoSpaceDE/>
      <w:spacing w:before="100" w:after="100"/>
      <w:textAlignment w:val="auto"/>
    </w:pPr>
    <w:rPr>
      <w:rFonts w:ascii="Times New Roman" w:hAnsi="Times New Roman"/>
      <w:szCs w:val="24"/>
      <w:lang w:val="el-GR"/>
    </w:rPr>
  </w:style>
  <w:style w:type="paragraph" w:customStyle="1" w:styleId="TableContents">
    <w:name w:val="Table Contents"/>
    <w:basedOn w:val="a"/>
    <w:rsid w:val="00832C14"/>
    <w:pPr>
      <w:suppressLineNumbers/>
    </w:pPr>
  </w:style>
  <w:style w:type="paragraph" w:customStyle="1" w:styleId="TableHeading">
    <w:name w:val="Table Heading"/>
    <w:basedOn w:val="TableContents"/>
    <w:rsid w:val="00832C14"/>
    <w:pPr>
      <w:jc w:val="center"/>
    </w:pPr>
    <w:rPr>
      <w:b/>
      <w:bCs/>
    </w:rPr>
  </w:style>
  <w:style w:type="paragraph" w:customStyle="1" w:styleId="PreformattedText">
    <w:name w:val="Preformatted Text"/>
    <w:basedOn w:val="a"/>
    <w:rsid w:val="00832C14"/>
    <w:rPr>
      <w:rFonts w:ascii="DejaVu Sans Mono" w:eastAsia="DejaVu Sans" w:hAnsi="DejaVu Sans Mono" w:cs="DejaVu Sans Mono"/>
      <w:sz w:val="20"/>
    </w:rPr>
  </w:style>
  <w:style w:type="paragraph" w:styleId="a9">
    <w:name w:val="Balloon Text"/>
    <w:basedOn w:val="a"/>
    <w:link w:val="Char"/>
    <w:uiPriority w:val="99"/>
    <w:semiHidden/>
    <w:unhideWhenUsed/>
    <w:rsid w:val="00003EB1"/>
    <w:rPr>
      <w:rFonts w:ascii="Segoe UI" w:hAnsi="Segoe UI"/>
      <w:sz w:val="18"/>
      <w:szCs w:val="18"/>
    </w:rPr>
  </w:style>
  <w:style w:type="character" w:customStyle="1" w:styleId="Char">
    <w:name w:val="Κείμενο πλαισίου Char"/>
    <w:link w:val="a9"/>
    <w:uiPriority w:val="99"/>
    <w:semiHidden/>
    <w:rsid w:val="00003EB1"/>
    <w:rPr>
      <w:rFonts w:ascii="Segoe UI" w:hAnsi="Segoe UI" w:cs="Segoe UI"/>
      <w:sz w:val="18"/>
      <w:szCs w:val="18"/>
      <w:lang w:val="en-US" w:eastAsia="ar-SA"/>
    </w:rPr>
  </w:style>
  <w:style w:type="character" w:customStyle="1" w:styleId="15">
    <w:name w:val="Ανεπίλυτη αναφορά1"/>
    <w:uiPriority w:val="99"/>
    <w:semiHidden/>
    <w:unhideWhenUsed/>
    <w:rsid w:val="00091830"/>
    <w:rPr>
      <w:color w:val="605E5C"/>
      <w:shd w:val="clear" w:color="auto" w:fill="E1DFDD"/>
    </w:rPr>
  </w:style>
  <w:style w:type="paragraph" w:styleId="aa">
    <w:name w:val="Revision"/>
    <w:hidden/>
    <w:uiPriority w:val="99"/>
    <w:semiHidden/>
    <w:rsid w:val="00E92EB3"/>
    <w:rPr>
      <w:rFonts w:ascii="HellasArial" w:hAnsi="HellasArial"/>
      <w:sz w:val="24"/>
      <w:lang w:val="en-US" w:eastAsia="ar-SA"/>
    </w:rPr>
  </w:style>
  <w:style w:type="paragraph" w:styleId="ab">
    <w:name w:val="List Paragraph"/>
    <w:basedOn w:val="a"/>
    <w:uiPriority w:val="34"/>
    <w:qFormat/>
    <w:rsid w:val="00936411"/>
    <w:pPr>
      <w:suppressAutoHyphens w:val="0"/>
      <w:overflowPunct/>
      <w:autoSpaceDE/>
      <w:ind w:left="720"/>
      <w:contextualSpacing/>
      <w:textAlignment w:val="auto"/>
    </w:pPr>
    <w:rPr>
      <w:rFonts w:asciiTheme="minorHAnsi" w:eastAsiaTheme="minorHAnsi" w:hAnsiTheme="minorHAnsi" w:cstheme="minorBidi"/>
      <w:szCs w:val="24"/>
      <w:lang w:val="en-GB" w:eastAsia="en-US"/>
    </w:rPr>
  </w:style>
  <w:style w:type="paragraph" w:styleId="-HTML">
    <w:name w:val="HTML Preformatted"/>
    <w:basedOn w:val="a"/>
    <w:link w:val="-HTMLChar"/>
    <w:uiPriority w:val="99"/>
    <w:semiHidden/>
    <w:unhideWhenUsed/>
    <w:rsid w:val="003B5D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overflowPunct/>
      <w:autoSpaceDE/>
      <w:textAlignment w:val="auto"/>
    </w:pPr>
    <w:rPr>
      <w:rFonts w:ascii="Courier New" w:hAnsi="Courier New" w:cs="Courier New"/>
      <w:sz w:val="20"/>
      <w:lang w:val="el-GR"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3B5D30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5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@chem.uoa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nterel.uoa.gr/erasmus/civis.html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229</Words>
  <Characters>1238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1465</CharactersWithSpaces>
  <SharedDoc>false</SharedDoc>
  <HLinks>
    <vt:vector size="24" baseType="variant">
      <vt:variant>
        <vt:i4>4915247</vt:i4>
      </vt:variant>
      <vt:variant>
        <vt:i4>9</vt:i4>
      </vt:variant>
      <vt:variant>
        <vt:i4>0</vt:i4>
      </vt:variant>
      <vt:variant>
        <vt:i4>5</vt:i4>
      </vt:variant>
      <vt:variant>
        <vt:lpwstr>mailto:vougiouk@chem.uoa.gr</vt:lpwstr>
      </vt:variant>
      <vt:variant>
        <vt:lpwstr/>
      </vt:variant>
      <vt:variant>
        <vt:i4>5570601</vt:i4>
      </vt:variant>
      <vt:variant>
        <vt:i4>6</vt:i4>
      </vt:variant>
      <vt:variant>
        <vt:i4>0</vt:i4>
      </vt:variant>
      <vt:variant>
        <vt:i4>5</vt:i4>
      </vt:variant>
      <vt:variant>
        <vt:lpwstr>mailto:aeconomo@chem.uoa.gr</vt:lpwstr>
      </vt:variant>
      <vt:variant>
        <vt:lpwstr/>
      </vt:variant>
      <vt:variant>
        <vt:i4>7536648</vt:i4>
      </vt:variant>
      <vt:variant>
        <vt:i4>3</vt:i4>
      </vt:variant>
      <vt:variant>
        <vt:i4>0</vt:i4>
      </vt:variant>
      <vt:variant>
        <vt:i4>5</vt:i4>
      </vt:variant>
      <vt:variant>
        <vt:lpwstr>mailto:tmavrom@chem.uoa.gr</vt:lpwstr>
      </vt:variant>
      <vt:variant>
        <vt:lpwstr/>
      </vt:variant>
      <vt:variant>
        <vt:i4>4456500</vt:i4>
      </vt:variant>
      <vt:variant>
        <vt:i4>0</vt:i4>
      </vt:variant>
      <vt:variant>
        <vt:i4>0</vt:i4>
      </vt:variant>
      <vt:variant>
        <vt:i4>5</vt:i4>
      </vt:variant>
      <vt:variant>
        <vt:lpwstr>mailto:secr@chem.uoa.gr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 Development</dc:creator>
  <cp:lastModifiedBy>melina</cp:lastModifiedBy>
  <cp:revision>9</cp:revision>
  <cp:lastPrinted>2022-03-04T08:18:00Z</cp:lastPrinted>
  <dcterms:created xsi:type="dcterms:W3CDTF">2022-11-21T11:40:00Z</dcterms:created>
  <dcterms:modified xsi:type="dcterms:W3CDTF">2022-11-21T12:00:00Z</dcterms:modified>
</cp:coreProperties>
</file>